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13" w:rsidRDefault="00E14D13" w:rsidP="00E14D13">
      <w:pPr>
        <w:spacing w:line="276" w:lineRule="auto"/>
        <w:rPr>
          <w:i/>
          <w:sz w:val="22"/>
          <w:szCs w:val="22"/>
        </w:rPr>
      </w:pPr>
    </w:p>
    <w:p w:rsidR="00E14D13" w:rsidRDefault="00E14D13" w:rsidP="00E14D13">
      <w:pPr>
        <w:spacing w:line="276" w:lineRule="auto"/>
        <w:rPr>
          <w:i/>
          <w:sz w:val="22"/>
          <w:szCs w:val="22"/>
        </w:rPr>
      </w:pPr>
      <w:r>
        <w:rPr>
          <w:i/>
          <w:noProof/>
          <w:sz w:val="22"/>
          <w:szCs w:val="22"/>
          <w:lang w:eastAsia="ru-RU"/>
        </w:rPr>
        <w:drawing>
          <wp:inline distT="0" distB="0" distL="0" distR="0">
            <wp:extent cx="6530340" cy="8976220"/>
            <wp:effectExtent l="0" t="0" r="3810" b="0"/>
            <wp:docPr id="14" name="Рисунок 14" descr="C:\Users\C6EA~1\AppData\Local\Temp\Rar$DIa7876.14675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6EA~1\AppData\Local\Temp\Rar$DIa7876.14675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89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4D13" w:rsidRDefault="00E14D13" w:rsidP="00E14D13">
      <w:pPr>
        <w:spacing w:line="276" w:lineRule="auto"/>
        <w:rPr>
          <w:i/>
          <w:sz w:val="22"/>
          <w:szCs w:val="22"/>
        </w:rPr>
      </w:pPr>
    </w:p>
    <w:p w:rsidR="00E14D13" w:rsidRDefault="00E14D13" w:rsidP="00E14D13">
      <w:pPr>
        <w:spacing w:line="276" w:lineRule="auto"/>
        <w:rPr>
          <w:i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lastRenderedPageBreak/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E14D13" w:rsidRPr="00DC1DF1" w:rsidRDefault="00E14D13" w:rsidP="00E14D13">
      <w:pPr>
        <w:pStyle w:val="a7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E14D13" w:rsidRPr="00DC1DF1" w:rsidRDefault="00E14D13" w:rsidP="00E14D13">
      <w:pPr>
        <w:pStyle w:val="a7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E14D13" w:rsidRPr="00DC1DF1" w:rsidRDefault="00E14D13" w:rsidP="00E14D13">
      <w:pPr>
        <w:pStyle w:val="a7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E14D13" w:rsidRPr="00DC1DF1" w:rsidRDefault="00E14D13" w:rsidP="00E14D13">
      <w:pPr>
        <w:pStyle w:val="a7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E14D13" w:rsidRPr="00DC1DF1" w:rsidRDefault="00E14D13" w:rsidP="00E14D13">
      <w:pPr>
        <w:pStyle w:val="a7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ЗАПОВЕДИ ВОСПИТАНИЯ</w:t>
      </w:r>
      <w:r w:rsidRPr="00DC1DF1">
        <w:rPr>
          <w:b/>
          <w:sz w:val="22"/>
          <w:szCs w:val="22"/>
        </w:rPr>
        <w:t>: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1. Не навреди.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2. Хорошее настроение и спокойствие приведет к намеченной цели.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3. Определи, что ты хочешь от своего ученика, узнай его мнение на этот счет.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4. Учитывай уровень развития своего воспитанника.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5. Предоставь самостоятельность ребенку.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6. Создай условия для осознанной деятельности воспитанника.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7. Не упусти момент первого успеха ребенка. 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E14D13" w:rsidRPr="00DC1DF1" w:rsidRDefault="00E14D13" w:rsidP="00E14D13">
      <w:pPr>
        <w:pStyle w:val="a7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E14D13" w:rsidRPr="00DC1DF1" w:rsidRDefault="00E14D13" w:rsidP="00E14D13">
      <w:pPr>
        <w:pStyle w:val="a7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E14D13" w:rsidRPr="00DC1DF1" w:rsidRDefault="00E14D13" w:rsidP="00E14D13">
      <w:pPr>
        <w:pStyle w:val="a7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E14D13" w:rsidRPr="00DC1DF1" w:rsidRDefault="00E14D13" w:rsidP="00E14D13">
      <w:pPr>
        <w:pStyle w:val="a7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ПРИОРИТЕТНЫЕ  НАПРАВЛЕНИЯ В  ВОСПИТАТЕЛЬНОЙ  РАБОТЕ  НА  201</w:t>
      </w:r>
      <w:r>
        <w:rPr>
          <w:sz w:val="22"/>
          <w:szCs w:val="22"/>
        </w:rPr>
        <w:t>9-2020</w:t>
      </w:r>
      <w:r w:rsidRPr="00DC1DF1">
        <w:rPr>
          <w:sz w:val="22"/>
          <w:szCs w:val="22"/>
        </w:rPr>
        <w:t xml:space="preserve">  УЧЕБНЫЙ  ГОД:</w:t>
      </w:r>
    </w:p>
    <w:p w:rsidR="00E14D13" w:rsidRPr="00DC1DF1" w:rsidRDefault="00E14D13" w:rsidP="00E14D13">
      <w:pPr>
        <w:pStyle w:val="a7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E14D13" w:rsidRPr="00DC1DF1" w:rsidRDefault="00E14D13" w:rsidP="00E14D13">
      <w:pPr>
        <w:pStyle w:val="a7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E14D13" w:rsidRPr="00DC1DF1" w:rsidRDefault="00E14D13" w:rsidP="00E14D13">
      <w:pPr>
        <w:pStyle w:val="a7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E14D13" w:rsidRPr="00DC1DF1" w:rsidRDefault="00E14D13" w:rsidP="00E14D13">
      <w:pPr>
        <w:pStyle w:val="a7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E14D13" w:rsidRPr="00DC1DF1" w:rsidRDefault="00E14D13" w:rsidP="00E14D13">
      <w:pPr>
        <w:pStyle w:val="a7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 xml:space="preserve"> направление</w:t>
      </w:r>
      <w:r w:rsidRPr="00DC1DF1">
        <w:rPr>
          <w:rFonts w:ascii="Times New Roman" w:hAnsi="Times New Roman" w:cs="Times New Roman"/>
        </w:rPr>
        <w:t>.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Pr="00DC1DF1">
        <w:rPr>
          <w:b/>
          <w:sz w:val="22"/>
          <w:szCs w:val="22"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E14D13" w:rsidRPr="00DC1DF1" w:rsidTr="009A705F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E14D13" w:rsidRPr="00DC1DF1" w:rsidTr="009A705F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Духовно-нравственное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>. Воспитывать любовь и уважение к традициям Отечества, школы, семьи.</w:t>
            </w:r>
          </w:p>
        </w:tc>
      </w:tr>
      <w:tr w:rsidR="00E14D13" w:rsidRPr="00DC1DF1" w:rsidTr="009A705F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E14D13" w:rsidRPr="00DC1DF1" w:rsidTr="009A705F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E14D13" w:rsidRPr="00DC1DF1" w:rsidTr="009A705F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>
              <w:rPr>
                <w:sz w:val="22"/>
                <w:szCs w:val="22"/>
              </w:rPr>
              <w:t>ательного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E14D13" w:rsidRPr="00DC1DF1" w:rsidTr="009A705F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E14D13" w:rsidRPr="00DC1DF1" w:rsidTr="009A705F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bCs/>
          <w:sz w:val="22"/>
          <w:szCs w:val="22"/>
        </w:rPr>
      </w:pPr>
      <w:r w:rsidRPr="00DC1DF1">
        <w:rPr>
          <w:b/>
          <w:bCs/>
          <w:sz w:val="22"/>
          <w:szCs w:val="22"/>
        </w:rPr>
        <w:t>Внутренние и внешкольные связи  в воспитательной системе школы</w:t>
      </w:r>
    </w:p>
    <w:p w:rsidR="00E14D13" w:rsidRPr="00DC1DF1" w:rsidRDefault="00E14D13" w:rsidP="00E14D13">
      <w:pPr>
        <w:spacing w:line="276" w:lineRule="auto"/>
        <w:ind w:right="-104"/>
        <w:rPr>
          <w:b/>
          <w:bCs/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13970" t="0" r="4445" b="3810"/>
                <wp:wrapTight wrapText="bothSides">
                  <wp:wrapPolygon edited="0">
                    <wp:start x="8358" y="927"/>
                    <wp:lineTo x="6878" y="1443"/>
                    <wp:lineTo x="6878" y="2025"/>
                    <wp:lineTo x="1376" y="2233"/>
                    <wp:lineTo x="549" y="2301"/>
                    <wp:lineTo x="549" y="2577"/>
                    <wp:lineTo x="-33" y="2886"/>
                    <wp:lineTo x="-33" y="5493"/>
                    <wp:lineTo x="10250" y="5873"/>
                    <wp:lineTo x="997" y="6387"/>
                    <wp:lineTo x="33" y="6971"/>
                    <wp:lineTo x="-33" y="7040"/>
                    <wp:lineTo x="-33" y="9477"/>
                    <wp:lineTo x="6362" y="9718"/>
                    <wp:lineTo x="1340" y="9923"/>
                    <wp:lineTo x="516" y="9994"/>
                    <wp:lineTo x="516" y="10267"/>
                    <wp:lineTo x="-33" y="10576"/>
                    <wp:lineTo x="-33" y="13153"/>
                    <wp:lineTo x="10903" y="13563"/>
                    <wp:lineTo x="1686" y="13839"/>
                    <wp:lineTo x="1101" y="13839"/>
                    <wp:lineTo x="1101" y="16552"/>
                    <wp:lineTo x="14274" y="16552"/>
                    <wp:lineTo x="14274" y="16312"/>
                    <wp:lineTo x="21290" y="16312"/>
                    <wp:lineTo x="21531" y="16277"/>
                    <wp:lineTo x="21531" y="13563"/>
                    <wp:lineTo x="11213" y="13563"/>
                    <wp:lineTo x="12553" y="12467"/>
                    <wp:lineTo x="12416" y="12328"/>
                    <wp:lineTo x="11831" y="11915"/>
                    <wp:lineTo x="11831" y="11368"/>
                    <wp:lineTo x="13311" y="11368"/>
                    <wp:lineTo x="14000" y="11196"/>
                    <wp:lineTo x="13964" y="10817"/>
                    <wp:lineTo x="15650" y="10817"/>
                    <wp:lineTo x="21633" y="10404"/>
                    <wp:lineTo x="21633" y="7313"/>
                    <wp:lineTo x="13964" y="6971"/>
                    <wp:lineTo x="13964" y="6422"/>
                    <wp:lineTo x="17575" y="6422"/>
                    <wp:lineTo x="21633" y="6146"/>
                    <wp:lineTo x="21633" y="3159"/>
                    <wp:lineTo x="14274" y="3126"/>
                    <wp:lineTo x="14274" y="927"/>
                    <wp:lineTo x="8358" y="927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E14D13" w:rsidRDefault="00E14D13" w:rsidP="00E14D13">
                              <w:pPr>
                                <w:jc w:val="right"/>
                              </w:pPr>
                            </w:p>
                            <w:p w:rsidR="00E14D13" w:rsidRDefault="00E14D13" w:rsidP="00E14D13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</w:pP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сельской библиотекой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D13" w:rsidRDefault="00E14D13" w:rsidP="00E1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E14D13" w:rsidRDefault="00E14D13" w:rsidP="00E1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20.25pt;margin-top:17pt;width:487.55pt;height:489.55pt;z-index:251659264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">
                <v:rect id="Rectangle 3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Kw8IA&#10;AADaAAAADwAAAGRycy9kb3ducmV2LnhtbESPQYvCMBSE7wv+h/AEb2uqB1mqUVRUPKi4VcHjo3m2&#10;1ealNFHrv98Iwh6HmfmGGU0aU4oH1a6wrKDXjUAQp1YXnCk4HpbfPyCcR9ZYWiYFL3IwGbe+Rhhr&#10;++RfeiQ+EwHCLkYFufdVLKVLczLourYiDt7F1gZ9kHUmdY3PADel7EfRQBosOCzkWNE8p/SW3I2C&#10;69mcsr0e3JrtATevZLe4rmZHpTrtZjoE4anx/+FPe60V9OF9JdwAO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5ArDwgAAANoAAAAPAAAAAAAAAAAAAAAAAJgCAABkcnMvZG93&#10;bnJldi54bWxQSwUGAAAAAAQABAD1AAAAhwMAAAAA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AwsIA&#10;AADaAAAADwAAAGRycy9kb3ducmV2LnhtbESP0YrCMBRE3wX/IVzBN01X0d2tRpFFQVAEdT/g0lyb&#10;ss1NbbJa/XojCD4OM3OGmc4bW4oL1b5wrOCjn4AgzpwuOFfwe1z1vkD4gKyxdEwKbuRhPmu3pphq&#10;d+U9XQ4hFxHCPkUFJoQqldJnhiz6vquIo3dytcUQZZ1LXeM1wm0pB0kylhYLjgsGK/oxlP0d/q2C&#10;0dGcv/14W212d/e5Wux0tmy0Ut1Os5iACNSEd/jVXmsFQ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0DCwgAAANoAAAAPAAAAAAAAAAAAAAAAAJgCAABkcnMvZG93&#10;bnJldi54bWxQSwUGAAAAAAQABAD1AAAAhwMAAAAA&#10;" fillcolor="#ff9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F+cQA&#10;AADaAAAADwAAAGRycy9kb3ducmV2LnhtbESP0WrCQBRE3wv+w3KFvtWNpTUmuhEpFGoFadUPuGSv&#10;STR7N+xuNP37rlDo4zAzZ5jlajCtuJLzjWUF00kCgri0uuFKwfHw/jQH4QOyxtYyKfghD6ti9LDE&#10;XNsbf9N1HyoRIexzVFCH0OVS+rImg35iO+LonawzGKJ0ldQObxFuWvmcJDNpsOG4UGNHbzWVl31v&#10;FNjz5mvTpp9brfss22XH9LVzW6Uex8N6ASLQEP7Df+0PreAF7lfi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xfnEAAAA2gAAAA8AAAAAAAAAAAAAAAAAmAIAAGRycy9k&#10;b3ducmV2LnhtbFBLBQYAAAAABAAEAPUAAACJAwAAAAA=&#10;" fillcolor="#fc9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E14D13" w:rsidRDefault="00E14D13" w:rsidP="00E14D13">
                        <w:pPr>
                          <w:jc w:val="right"/>
                        </w:pPr>
                      </w:p>
                      <w:p w:rsidR="00E14D13" w:rsidRDefault="00E14D13" w:rsidP="00E14D13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PB8MA&#10;AADaAAAADwAAAGRycy9kb3ducmV2LnhtbESPQUsDMRSE74L/IbxCL2ITK110bVqkoBR6si3i8bl5&#10;bpZuXpYkbeO/NwWhx2FmvmHmy+x6caIQO88aHiYKBHHjTcethv3u7f4JREzIBnvPpOGXIiwXtzdz&#10;rI0/8wedtqkVBcKxRg02paGWMjaWHMaJH4iL9+ODw1RkaKUJeC5w18upUpV02HFZsDjQylJz2B6d&#10;BvUY1PPmuK5W+e79+2umMn1WVuvxKL++gEiU0zX8314bDTO4XC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PB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RcMMA&#10;AADaAAAADwAAAGRycy9kb3ducmV2LnhtbESPQUsDMRSE74L/ITyhF2kTLS7ttmmRgqXgySrS4+vm&#10;uVncvCxJ2qb/3giCx2FmvmGW6+x6caYQO88aHiYKBHHjTcetho/3l/EMREzIBnvPpOFKEdar25sl&#10;1sZf+I3O+9SKAuFYowab0lBLGRtLDuPED8TF+/LBYSoytNIEvBS46+WjUpV02HFZsDjQxlLzvT85&#10;DWoa1Pz1tKs2+X57PDypTJ+V1Xp0l58XIBLl9B/+a++Mhgp+r5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RcM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068MA&#10;AADaAAAADwAAAGRycy9kb3ducmV2LnhtbESPQUsDMRSE74L/ITyhF2kTLW51bVqk0FLwZC3F43Pz&#10;3CxuXpYkbeO/N4LQ4zAz3zDzZXa9OFGInWcNdxMFgrjxpuNWw/59PX4EEROywd4zafihCMvF9dUc&#10;a+PP/EanXWpFgXCsUYNNaailjI0lh3HiB+LiffngMBUZWmkCngvc9fJeqUo67LgsWBxoZan53h2d&#10;BjUN6un1uK1W+Xbz+fGgMh0qq/XoJr88g0iU0yX8394aDTP4u1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606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QhsAA&#10;AADaAAAADwAAAGRycy9kb3ducmV2LnhtbERPPW/CMBDdK/U/WIfUpQKnHaoqYCKIBOnCQMIA2yk+&#10;koj4HNmGpP8eD5U6Pr3vVTaZXjzI+c6ygo9FAoK4trrjRsGp2s2/QfiArLG3TAp+yUO2fn1ZYart&#10;yEd6lKERMYR9igraEIZUSl+3ZNAv7EAcuat1BkOErpHa4RjDTS8/k+RLGuw4NrQ4UN5SfSvvRkG9&#10;q3JXvTsji+Oh3E774nI+s1Jvs2mzBBFoCv/iP/eP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bQhsAAAADaAAAADwAAAAAAAAAAAAAAAACYAgAAZHJzL2Rvd25y&#10;ZXYueG1sUEsFBgAAAAAEAAQA9QAAAIUDAAAAAA=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E14D13" w:rsidRDefault="00E14D13" w:rsidP="00E14D13">
                        <w:pPr>
                          <w:jc w:val="center"/>
                        </w:pPr>
                      </w:p>
                      <w:p w:rsidR="00E14D13" w:rsidRDefault="00E14D13" w:rsidP="00E14D1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IRMEA&#10;AADaAAAADwAAAGRycy9kb3ducmV2LnhtbESPUUvDQBCE3wv+h2MF39qLglJjL0GKhb4oaRSfl9ya&#10;BHO7IXu20V/vCUIfh5n5htmUcxjMkSbthR1crzIwxI34nlsHb6+75RqMRmSPgzA5+CaFsrhYbDD3&#10;cuIDHevYmgRhzdFBF+OYW6tNRwF1JSNx8j5kChiTnFrrJzwleBjsTZbd2YA9p4UOR9p21HzWX8FB&#10;Ne9/qp08q97K+1qqp+2LaO3c1eX8+AAm0hzP4f/23ju4h78r6QbY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SETBAAAA2gAAAA8AAAAAAAAAAAAAAAAAmAIAAGRycy9kb3du&#10;cmV2LnhtbFBLBQYAAAAABAAEAPUAAACGAwAAAAA=&#10;" fillcolor="#fc6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сельской библиотекой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E14D13" w:rsidRDefault="00E14D13" w:rsidP="00E14D13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rO8AA&#10;AADbAAAADwAAAGRycy9kb3ducmV2LnhtbERP24rCMBB9F/Yfwizsm6YK66UaRRYFQRGsfsDQjE2x&#10;mXSbqNWvNwsLvs3hXGe2aG0lbtT40rGCfi8BQZw7XXKh4HRcd8cgfEDWWDkmBQ/ysJh/dGaYanfn&#10;A92yUIgYwj5FBSaEOpXS54Ys+p6riSN3do3FEGFTSN3gPYbbSg6SZCgtlhwbDNb0Yyi/ZFer4Pto&#10;fid+uKu3+6cbrZd7na9ardTXZ7ucggjUhrf4373Rcf4A/n6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r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E14D13" w:rsidRDefault="00E14D13" w:rsidP="00E1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E14D13" w:rsidRDefault="00E14D13" w:rsidP="00E14D13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E14D13" w:rsidRPr="00DC1DF1" w:rsidRDefault="00E14D13" w:rsidP="00E14D13">
      <w:pPr>
        <w:spacing w:line="276" w:lineRule="auto"/>
        <w:rPr>
          <w:sz w:val="22"/>
          <w:szCs w:val="22"/>
          <w:lang w:eastAsia="ru-RU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pStyle w:val="a8"/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pStyle w:val="a8"/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pStyle w:val="a8"/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</w:p>
    <w:p w:rsidR="00E14D13" w:rsidRPr="00DC1DF1" w:rsidRDefault="00E14D13" w:rsidP="00E14D13">
      <w:pPr>
        <w:pStyle w:val="a8"/>
        <w:spacing w:before="0" w:after="0" w:line="276" w:lineRule="auto"/>
        <w:rPr>
          <w:b/>
          <w:sz w:val="22"/>
          <w:szCs w:val="22"/>
        </w:rPr>
      </w:pPr>
    </w:p>
    <w:p w:rsidR="00E14D13" w:rsidRDefault="00E14D13" w:rsidP="00E14D13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</w:p>
    <w:p w:rsidR="00E14D13" w:rsidRDefault="00E14D13" w:rsidP="00E14D13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</w:p>
    <w:p w:rsidR="00E14D13" w:rsidRDefault="00E14D13" w:rsidP="00E14D13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</w:p>
    <w:p w:rsidR="00E14D13" w:rsidRPr="00732B57" w:rsidRDefault="00E14D13" w:rsidP="00E14D13">
      <w:pPr>
        <w:spacing w:line="276" w:lineRule="auto"/>
        <w:rPr>
          <w:b/>
        </w:rPr>
      </w:pPr>
      <w:r w:rsidRPr="00732B57">
        <w:rPr>
          <w:b/>
          <w:sz w:val="22"/>
          <w:szCs w:val="22"/>
        </w:rPr>
        <w:t>Духовно-нравственное направление</w:t>
      </w:r>
    </w:p>
    <w:p w:rsidR="00E14D13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Pr="00732B57">
        <w:rPr>
          <w:sz w:val="22"/>
          <w:szCs w:val="22"/>
        </w:rPr>
        <w:t xml:space="preserve"> </w:t>
      </w:r>
      <w:r w:rsidRPr="00DC1DF1">
        <w:rPr>
          <w:sz w:val="22"/>
          <w:szCs w:val="22"/>
        </w:rPr>
        <w:t>воспитание уважительного отношения к культуре своего народа, творческой активности.</w:t>
      </w:r>
    </w:p>
    <w:p w:rsidR="00E14D13" w:rsidRPr="00732B57" w:rsidRDefault="00E14D13" w:rsidP="00E14D13">
      <w:pPr>
        <w:spacing w:line="276" w:lineRule="auto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Социальное направление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 </w:t>
      </w:r>
      <w:r w:rsidRPr="00DC1DF1">
        <w:rPr>
          <w:sz w:val="2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E14D13" w:rsidRPr="00732B57" w:rsidRDefault="00E14D13" w:rsidP="00E14D13">
      <w:pPr>
        <w:spacing w:line="276" w:lineRule="auto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Спортивно-оздоровительное направление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E14D13" w:rsidRPr="00732B57" w:rsidRDefault="00E14D13" w:rsidP="00E14D13">
      <w:pPr>
        <w:spacing w:line="276" w:lineRule="auto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Общекультурное направление</w:t>
      </w: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E14D13" w:rsidRDefault="00E14D13" w:rsidP="00E14D13">
      <w:pPr>
        <w:spacing w:line="276" w:lineRule="auto"/>
        <w:rPr>
          <w:b/>
          <w:sz w:val="22"/>
          <w:szCs w:val="22"/>
        </w:rPr>
      </w:pPr>
      <w:proofErr w:type="spellStart"/>
      <w:r w:rsidRPr="00732B57">
        <w:rPr>
          <w:b/>
          <w:sz w:val="22"/>
          <w:szCs w:val="22"/>
        </w:rPr>
        <w:t>Общеинтеллектуальное</w:t>
      </w:r>
      <w:proofErr w:type="spellEnd"/>
      <w:r w:rsidRPr="00732B57">
        <w:rPr>
          <w:b/>
          <w:sz w:val="22"/>
          <w:szCs w:val="22"/>
        </w:rPr>
        <w:t xml:space="preserve"> направление</w:t>
      </w:r>
    </w:p>
    <w:p w:rsidR="00E14D13" w:rsidRPr="00732B57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732B57">
        <w:rPr>
          <w:sz w:val="22"/>
          <w:szCs w:val="22"/>
        </w:rPr>
        <w:t xml:space="preserve"> </w:t>
      </w:r>
      <w:r>
        <w:rPr>
          <w:sz w:val="22"/>
          <w:szCs w:val="22"/>
        </w:rPr>
        <w:t>создание условий для развития познавательного интереса.</w:t>
      </w:r>
    </w:p>
    <w:p w:rsidR="00E14D13" w:rsidRDefault="00E14D13" w:rsidP="00E14D13">
      <w:pPr>
        <w:spacing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учителями-предметниками</w:t>
      </w: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</w:t>
      </w:r>
      <w:r w:rsidRPr="00DC1DF1">
        <w:rPr>
          <w:sz w:val="22"/>
          <w:szCs w:val="22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родителями</w:t>
      </w: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провести родительские собрания, индивидуальные беседы и анкетирование.</w:t>
      </w:r>
    </w:p>
    <w:p w:rsidR="00E14D13" w:rsidRPr="00686AD3" w:rsidRDefault="00E14D13" w:rsidP="00E14D13">
      <w:pPr>
        <w:spacing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lastRenderedPageBreak/>
        <w:t>СЕНТЯБРЬ</w:t>
      </w: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103"/>
        <w:gridCol w:w="1276"/>
        <w:gridCol w:w="1701"/>
      </w:tblGrid>
      <w:tr w:rsidR="00E14D13" w:rsidRPr="00DC1DF1" w:rsidTr="009A705F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</w:p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24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1. Торжественная линейка «День з</w:t>
            </w:r>
            <w:r w:rsidRPr="00DC1DF1">
              <w:rPr>
                <w:sz w:val="22"/>
                <w:szCs w:val="22"/>
              </w:rPr>
              <w:t>наний»</w:t>
            </w:r>
            <w:r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</w:p>
          <w:p w:rsidR="00E14D13" w:rsidRDefault="00E14D13" w:rsidP="009A705F">
            <w:pPr>
              <w:spacing w:line="276" w:lineRule="auto"/>
              <w:rPr>
                <w:bCs/>
              </w:rPr>
            </w:pPr>
            <w:r w:rsidRPr="00DC1DF1">
              <w:rPr>
                <w:sz w:val="22"/>
                <w:szCs w:val="22"/>
              </w:rPr>
              <w:t xml:space="preserve">2. Классный час  </w:t>
            </w:r>
            <w:r w:rsidRPr="00DC1DF1">
              <w:rPr>
                <w:bCs/>
                <w:sz w:val="22"/>
                <w:szCs w:val="22"/>
              </w:rPr>
              <w:t>День солидарности и борьбы с терроризмом</w:t>
            </w:r>
            <w:r>
              <w:rPr>
                <w:bCs/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t xml:space="preserve">3. </w:t>
            </w:r>
            <w:r w:rsidRPr="00C15487">
              <w:t>День памяти жертв фашизма</w:t>
            </w:r>
            <w:r>
              <w:t>.</w:t>
            </w:r>
          </w:p>
          <w:p w:rsidR="00E14D13" w:rsidRDefault="00E14D13" w:rsidP="009A705F">
            <w:pPr>
              <w:contextualSpacing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 xml:space="preserve">. Классный час «Международный день </w:t>
            </w:r>
            <w:r>
              <w:rPr>
                <w:sz w:val="22"/>
                <w:szCs w:val="22"/>
              </w:rPr>
              <w:t xml:space="preserve">распространения </w:t>
            </w:r>
            <w:r w:rsidRPr="00DC1DF1">
              <w:rPr>
                <w:sz w:val="22"/>
                <w:szCs w:val="22"/>
              </w:rPr>
              <w:t>грамотности»</w:t>
            </w:r>
            <w:r>
              <w:rPr>
                <w:sz w:val="22"/>
                <w:szCs w:val="22"/>
              </w:rPr>
              <w:t>.</w:t>
            </w:r>
          </w:p>
          <w:p w:rsidR="00E14D13" w:rsidRDefault="00E14D13" w:rsidP="009A705F">
            <w:pPr>
              <w:contextualSpacing/>
            </w:pPr>
            <w:r>
              <w:rPr>
                <w:sz w:val="22"/>
                <w:szCs w:val="22"/>
              </w:rPr>
              <w:t>5. Урок Победы</w:t>
            </w:r>
          </w:p>
          <w:p w:rsidR="00E14D13" w:rsidRPr="00DC1DF1" w:rsidRDefault="00E14D13" w:rsidP="009A705F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02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03.</w:t>
            </w:r>
            <w:r w:rsidRPr="00DC1DF1">
              <w:rPr>
                <w:sz w:val="22"/>
                <w:szCs w:val="22"/>
              </w:rPr>
              <w:t>09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09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13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Default="00E14D13" w:rsidP="009A705F">
            <w:pPr>
              <w:spacing w:line="276" w:lineRule="auto"/>
            </w:pPr>
            <w:r>
              <w:t>08.09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t>4.09</w:t>
            </w:r>
          </w:p>
          <w:p w:rsidR="00E14D13" w:rsidRPr="00DC1DF1" w:rsidRDefault="00E14D13" w:rsidP="009A705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</w:t>
            </w:r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</w:p>
          <w:p w:rsidR="00E14D13" w:rsidRPr="00CB5A67" w:rsidRDefault="00E14D13" w:rsidP="009A705F"/>
          <w:p w:rsidR="00E14D13" w:rsidRDefault="00E14D13" w:rsidP="009A705F"/>
          <w:p w:rsidR="00E14D13" w:rsidRDefault="00E14D13" w:rsidP="009A705F"/>
          <w:p w:rsidR="00E14D13" w:rsidRPr="00DC1DF1" w:rsidRDefault="00E14D13" w:rsidP="009A705F">
            <w:r>
              <w:t>учитель истории</w:t>
            </w:r>
          </w:p>
        </w:tc>
      </w:tr>
      <w:tr w:rsidR="00E14D13" w:rsidRPr="00DC1DF1" w:rsidTr="009A705F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1. Акция «Чистая территория школы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Викторина «Загадки</w:t>
            </w:r>
            <w:r>
              <w:rPr>
                <w:sz w:val="22"/>
                <w:szCs w:val="22"/>
              </w:rPr>
              <w:t>:</w:t>
            </w:r>
            <w:r w:rsidRPr="00DC1DF1">
              <w:rPr>
                <w:sz w:val="22"/>
                <w:szCs w:val="22"/>
              </w:rPr>
              <w:t xml:space="preserve"> наша флора и фауна»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Конкурс поделок из природного материала</w:t>
            </w:r>
            <w:r>
              <w:rPr>
                <w:sz w:val="22"/>
                <w:szCs w:val="22"/>
              </w:rPr>
              <w:t>.</w:t>
            </w:r>
          </w:p>
          <w:p w:rsidR="00E14D13" w:rsidRDefault="00E14D13" w:rsidP="009A705F">
            <w:pPr>
              <w:spacing w:line="276" w:lineRule="auto"/>
              <w:rPr>
                <w:bCs/>
              </w:rPr>
            </w:pPr>
            <w:r w:rsidRPr="00DC1DF1">
              <w:rPr>
                <w:sz w:val="22"/>
                <w:szCs w:val="22"/>
              </w:rPr>
              <w:t>4</w:t>
            </w:r>
            <w:r w:rsidRPr="00DC1DF1">
              <w:rPr>
                <w:b/>
                <w:sz w:val="22"/>
                <w:szCs w:val="22"/>
              </w:rPr>
              <w:t xml:space="preserve">. </w:t>
            </w:r>
            <w:r w:rsidRPr="00DC1DF1">
              <w:rPr>
                <w:bCs/>
                <w:sz w:val="22"/>
                <w:szCs w:val="22"/>
              </w:rPr>
              <w:t>Международный день мира</w:t>
            </w:r>
            <w:r>
              <w:rPr>
                <w:bCs/>
                <w:sz w:val="22"/>
                <w:szCs w:val="22"/>
              </w:rPr>
              <w:t>.</w:t>
            </w:r>
          </w:p>
          <w:p w:rsidR="00E14D13" w:rsidRDefault="00E14D13" w:rsidP="009A705F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5.</w:t>
            </w:r>
            <w:r w:rsidRPr="00A07E03">
              <w:rPr>
                <w:bCs/>
                <w:sz w:val="22"/>
                <w:szCs w:val="22"/>
              </w:rPr>
              <w:t>#</w:t>
            </w:r>
            <w:r>
              <w:rPr>
                <w:bCs/>
                <w:sz w:val="22"/>
                <w:szCs w:val="22"/>
              </w:rPr>
              <w:t>ДОБРЫЙТАТАРСТАН Неделя доброты</w:t>
            </w:r>
          </w:p>
          <w:p w:rsidR="00E14D13" w:rsidRPr="00AD3776" w:rsidRDefault="00E14D13" w:rsidP="009A705F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6 субботник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09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12.09-17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t>12.09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Педагог-орган.</w:t>
            </w:r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Pr="00DC1DF1">
              <w:rPr>
                <w:sz w:val="22"/>
                <w:szCs w:val="22"/>
              </w:rPr>
              <w:t>читель биологии</w:t>
            </w:r>
            <w:r>
              <w:rPr>
                <w:sz w:val="22"/>
                <w:szCs w:val="22"/>
              </w:rPr>
              <w:t xml:space="preserve"> и географии</w:t>
            </w:r>
          </w:p>
        </w:tc>
      </w:tr>
      <w:tr w:rsidR="00E14D13" w:rsidRPr="00DC1DF1" w:rsidTr="009A705F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1. «Бегом от наркотиков</w:t>
            </w:r>
            <w:r w:rsidRPr="00DC1DF1">
              <w:rPr>
                <w:sz w:val="22"/>
                <w:szCs w:val="22"/>
              </w:rPr>
              <w:t>» (общешкольный кросс)</w:t>
            </w:r>
            <w:r>
              <w:rPr>
                <w:sz w:val="22"/>
                <w:szCs w:val="22"/>
              </w:rPr>
              <w:t>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 Неделя безопасности.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3 Всемирный День трезвости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7.09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02.09. – 11.09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физической культуры</w:t>
            </w:r>
          </w:p>
        </w:tc>
      </w:tr>
      <w:tr w:rsidR="00E14D13" w:rsidRPr="00DC1DF1" w:rsidTr="009A705F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1.День Знаний.</w:t>
            </w:r>
          </w:p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Месячник безопасности пешеходов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3. Месячник гражданской обороны.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.09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E14D13" w:rsidRPr="00DC1DF1" w:rsidTr="009A705F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before="100" w:beforeAutospacing="1" w:after="100" w:afterAutospacing="1"/>
              <w:contextualSpacing/>
              <w:jc w:val="left"/>
            </w:pPr>
            <w:r>
              <w:rPr>
                <w:sz w:val="22"/>
                <w:szCs w:val="22"/>
              </w:rPr>
              <w:t xml:space="preserve">1.викторина по </w:t>
            </w:r>
            <w:proofErr w:type="spellStart"/>
            <w:r>
              <w:rPr>
                <w:sz w:val="22"/>
                <w:szCs w:val="22"/>
              </w:rPr>
              <w:t>пдд</w:t>
            </w:r>
            <w:proofErr w:type="spellEnd"/>
          </w:p>
          <w:p w:rsidR="00E14D13" w:rsidRPr="00DC1DF1" w:rsidRDefault="00E14D13" w:rsidP="009A705F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29.09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организ</w:t>
            </w:r>
            <w:proofErr w:type="spellEnd"/>
          </w:p>
        </w:tc>
      </w:tr>
    </w:tbl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ОКТЯБРЬ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559"/>
        <w:gridCol w:w="1843"/>
      </w:tblGrid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2116"/>
        </w:trPr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4D13" w:rsidRPr="00353823" w:rsidRDefault="00E14D13" w:rsidP="009A705F">
            <w:r>
              <w:t>1.</w:t>
            </w:r>
            <w:r w:rsidRPr="008C211B">
              <w:t xml:space="preserve">Урок нравственности </w:t>
            </w:r>
            <w:r>
              <w:t>«Всемирный день пожилых людей».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</w:rPr>
              <w:t>Участие в акции ко дню пожилых людей «Подари улыбку»</w:t>
            </w:r>
            <w:r>
              <w:rPr>
                <w:sz w:val="22"/>
                <w:szCs w:val="22"/>
              </w:rPr>
              <w:t>.</w:t>
            </w:r>
          </w:p>
          <w:p w:rsidR="00E14D13" w:rsidRPr="00C15487" w:rsidRDefault="00E14D13" w:rsidP="009A705F">
            <w:pPr>
              <w:spacing w:line="276" w:lineRule="auto"/>
            </w:pPr>
            <w:r>
              <w:t xml:space="preserve">3. </w:t>
            </w:r>
            <w:r w:rsidRPr="00C15487">
              <w:t>Международный день белой трости</w:t>
            </w:r>
            <w:r>
              <w:t>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 xml:space="preserve">. </w:t>
            </w:r>
            <w:r w:rsidRPr="00DC1DF1">
              <w:rPr>
                <w:sz w:val="22"/>
                <w:szCs w:val="22"/>
                <w:lang w:eastAsia="ru-RU"/>
              </w:rPr>
              <w:t>Международный день школьных библиотек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Pr="00DC1DF1" w:rsidRDefault="00E14D13" w:rsidP="009A705F"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.10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t>17.10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09.10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25.10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Педагог-орган</w:t>
            </w:r>
            <w:proofErr w:type="gramStart"/>
            <w:r>
              <w:rPr>
                <w:sz w:val="22"/>
                <w:szCs w:val="22"/>
              </w:rPr>
              <w:t>..</w:t>
            </w:r>
            <w:r w:rsidRPr="00DC1DF1">
              <w:rPr>
                <w:sz w:val="22"/>
                <w:szCs w:val="22"/>
              </w:rPr>
              <w:t>,</w:t>
            </w:r>
            <w:proofErr w:type="gramEnd"/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б</w:t>
            </w:r>
            <w:r w:rsidRPr="00DC1DF1">
              <w:rPr>
                <w:sz w:val="22"/>
                <w:szCs w:val="22"/>
              </w:rPr>
              <w:t>иблиотекарь</w:t>
            </w:r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учитель истории</w:t>
            </w:r>
          </w:p>
          <w:p w:rsidR="00E14D13" w:rsidRPr="00DC1DF1" w:rsidRDefault="00E14D13" w:rsidP="009A705F"/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>Всемирный день защиты животных</w:t>
            </w:r>
            <w:r>
              <w:rPr>
                <w:bCs/>
                <w:sz w:val="22"/>
                <w:szCs w:val="22"/>
                <w:lang w:eastAsia="ru-RU"/>
              </w:rPr>
              <w:t>.</w:t>
            </w:r>
          </w:p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Конкурс рисунков «Здравствуй</w:t>
            </w:r>
            <w:r>
              <w:rPr>
                <w:sz w:val="22"/>
                <w:szCs w:val="22"/>
              </w:rPr>
              <w:t>,</w:t>
            </w:r>
            <w:r w:rsidRPr="00DC1DF1">
              <w:rPr>
                <w:sz w:val="22"/>
                <w:szCs w:val="22"/>
              </w:rPr>
              <w:t xml:space="preserve"> Осень Золотая»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3.День интернета.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04.10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16.10-23</w:t>
            </w:r>
            <w:r w:rsidRPr="00DC1DF1">
              <w:rPr>
                <w:sz w:val="22"/>
                <w:szCs w:val="22"/>
              </w:rPr>
              <w:t>.10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t>28.10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 орган.</w:t>
            </w:r>
          </w:p>
          <w:p w:rsidR="00E14D13" w:rsidRPr="00DC1DF1" w:rsidRDefault="00E14D13" w:rsidP="009A705F">
            <w:pPr>
              <w:spacing w:line="276" w:lineRule="auto"/>
            </w:pPr>
            <w:r>
              <w:t xml:space="preserve"> Учитель информатики</w:t>
            </w:r>
          </w:p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057644" w:rsidRDefault="00E14D13" w:rsidP="009A705F">
            <w:r>
              <w:t>1.</w:t>
            </w:r>
            <w:r w:rsidRPr="00057644">
              <w:t>День здоровья. «Норма ГТО – норма жизни».</w:t>
            </w:r>
          </w:p>
          <w:p w:rsidR="00E14D13" w:rsidRPr="00057644" w:rsidRDefault="00E14D13" w:rsidP="009A705F">
            <w:r>
              <w:t>2.</w:t>
            </w:r>
            <w:r w:rsidRPr="00057644">
              <w:t>День гражданской обороны.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Pr="00DC1DF1">
              <w:rPr>
                <w:sz w:val="22"/>
                <w:szCs w:val="22"/>
              </w:rPr>
              <w:t>.10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04</w:t>
            </w:r>
            <w:r w:rsidRPr="00DC1DF1">
              <w:rPr>
                <w:sz w:val="22"/>
                <w:szCs w:val="22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физической культуры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Учитель ОБЖ</w:t>
            </w:r>
          </w:p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353823" w:rsidRDefault="00E14D13" w:rsidP="009A705F">
            <w:r>
              <w:t>1.</w:t>
            </w:r>
            <w:r w:rsidRPr="008C211B">
              <w:t>День учителя «Нет выше звания -  Учитель».</w:t>
            </w:r>
            <w:r>
              <w:t xml:space="preserve"> </w:t>
            </w:r>
          </w:p>
          <w:p w:rsidR="00E14D13" w:rsidRDefault="00E14D13" w:rsidP="009A705F">
            <w:pPr>
              <w:tabs>
                <w:tab w:val="center" w:pos="3790"/>
              </w:tabs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 Рейд «Живи</w:t>
            </w:r>
            <w:r>
              <w:rPr>
                <w:sz w:val="22"/>
                <w:szCs w:val="22"/>
              </w:rPr>
              <w:t>,</w:t>
            </w:r>
            <w:r w:rsidRPr="00DC1DF1">
              <w:rPr>
                <w:sz w:val="22"/>
                <w:szCs w:val="22"/>
              </w:rPr>
              <w:t xml:space="preserve"> книга».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4.</w:t>
            </w:r>
            <w:r>
              <w:rPr>
                <w:bCs/>
                <w:sz w:val="22"/>
                <w:szCs w:val="22"/>
                <w:lang w:eastAsia="ru-RU"/>
              </w:rPr>
              <w:t xml:space="preserve"> Фольклорный праздник осени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tabs>
                <w:tab w:val="center" w:pos="3790"/>
              </w:tabs>
              <w:spacing w:line="276" w:lineRule="auto"/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lastRenderedPageBreak/>
              <w:t>05.10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pPr>
              <w:spacing w:line="276" w:lineRule="auto"/>
            </w:pPr>
            <w:r>
              <w:lastRenderedPageBreak/>
              <w:t>31.10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Педаг.0рг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библиотекарь,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</w:p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lastRenderedPageBreak/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pStyle w:val="a"/>
              <w:numPr>
                <w:ilvl w:val="0"/>
                <w:numId w:val="0"/>
              </w:numPr>
              <w:ind w:left="360" w:hanging="360"/>
              <w:rPr>
                <w:lang w:eastAsia="ru-RU"/>
              </w:rPr>
            </w:pPr>
            <w:r>
              <w:t>День рождение поэта, драматурга  М.Ю. Лермонтова.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15.10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библиотекарь, учителя - предметники</w:t>
            </w:r>
          </w:p>
        </w:tc>
      </w:tr>
    </w:tbl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21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tabs>
                <w:tab w:val="left" w:pos="954"/>
              </w:tabs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6715B5" w:rsidRDefault="00E14D13" w:rsidP="009A705F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color w:val="000000"/>
                <w:sz w:val="22"/>
                <w:szCs w:val="22"/>
              </w:rPr>
              <w:t xml:space="preserve">1. </w:t>
            </w:r>
            <w:r>
              <w:t>День народного единства</w:t>
            </w:r>
          </w:p>
          <w:p w:rsidR="00E14D13" w:rsidRDefault="00E14D13" w:rsidP="009A705F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  <w:lang w:eastAsia="ru-RU"/>
              </w:rPr>
              <w:t xml:space="preserve">Сбор материала к оформлению проекта к 75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летию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ВОВ «Наши известные земляки».</w:t>
            </w:r>
          </w:p>
          <w:p w:rsidR="00E14D13" w:rsidRDefault="00E14D13" w:rsidP="009A705F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3. Международный день толерантности.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04.</w:t>
            </w:r>
            <w:r w:rsidRPr="00DC1DF1">
              <w:rPr>
                <w:sz w:val="22"/>
                <w:szCs w:val="22"/>
              </w:rPr>
              <w:t>11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В течение месяца </w:t>
            </w:r>
          </w:p>
          <w:p w:rsidR="00E14D13" w:rsidRPr="00DC1DF1" w:rsidRDefault="00E14D13" w:rsidP="009A705F">
            <w:pPr>
              <w:spacing w:line="276" w:lineRule="auto"/>
            </w:pPr>
            <w:r>
              <w:t>15.11</w:t>
            </w:r>
          </w:p>
          <w:p w:rsidR="00E14D13" w:rsidRDefault="00E14D13" w:rsidP="009A705F"/>
          <w:p w:rsidR="00E14D13" w:rsidRPr="00DC1DF1" w:rsidRDefault="00E14D13" w:rsidP="009A705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, библиотекарь школы, учитель истории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1.Акция «Зеленая рапсодия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Учителя начальных классов</w:t>
            </w:r>
          </w:p>
        </w:tc>
      </w:tr>
      <w:tr w:rsidR="00E14D13" w:rsidRPr="00DC1DF1" w:rsidTr="009A70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1.День здоровья. «Здоровые</w:t>
            </w:r>
            <w:r w:rsidRPr="00DC1DF1">
              <w:rPr>
                <w:sz w:val="22"/>
                <w:szCs w:val="22"/>
              </w:rPr>
              <w:t xml:space="preserve"> дети в здоровой семье»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2. </w:t>
            </w:r>
            <w:r w:rsidRPr="00DC1DF1">
              <w:rPr>
                <w:sz w:val="22"/>
                <w:szCs w:val="22"/>
                <w:lang w:eastAsia="ru-RU"/>
              </w:rPr>
              <w:t>Международный день отказа от курения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15.11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21.11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физкультуры.</w:t>
            </w:r>
          </w:p>
        </w:tc>
      </w:tr>
      <w:tr w:rsidR="00E14D13" w:rsidRPr="00DC1DF1" w:rsidTr="009A705F">
        <w:trPr>
          <w:trHeight w:val="13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eastAsia="ru-RU"/>
              </w:rPr>
              <w:t xml:space="preserve"> «Осенний праздник».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</w:rPr>
              <w:t>Литературно-музыкальн</w:t>
            </w:r>
            <w:r>
              <w:rPr>
                <w:sz w:val="22"/>
                <w:szCs w:val="22"/>
              </w:rPr>
              <w:t>ая композиция ко Дню матери.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692957" w:rsidRDefault="00E14D13" w:rsidP="009A705F">
            <w:pPr>
              <w:spacing w:line="276" w:lineRule="auto"/>
            </w:pPr>
            <w:r>
              <w:t>01.11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26</w:t>
            </w:r>
            <w:r w:rsidRPr="00DC1DF1">
              <w:rPr>
                <w:sz w:val="22"/>
                <w:szCs w:val="22"/>
              </w:rPr>
              <w:t>.11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Педагог-орган</w:t>
            </w:r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классные руководители</w:t>
            </w:r>
          </w:p>
        </w:tc>
      </w:tr>
      <w:tr w:rsidR="00E14D13" w:rsidRPr="00DC1DF1" w:rsidTr="009A705F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lang w:eastAsia="ru-RU"/>
              </w:rPr>
            </w:pPr>
            <w:r>
              <w:t>1</w:t>
            </w:r>
            <w:r w:rsidRPr="00DC1DF1">
              <w:rPr>
                <w:sz w:val="22"/>
                <w:szCs w:val="22"/>
              </w:rPr>
              <w:t xml:space="preserve">. </w:t>
            </w:r>
            <w:r w:rsidRPr="00DC1DF1">
              <w:rPr>
                <w:bCs/>
                <w:sz w:val="22"/>
                <w:szCs w:val="22"/>
                <w:lang w:eastAsia="ru-RU"/>
              </w:rPr>
              <w:t xml:space="preserve">Международный день </w:t>
            </w:r>
            <w:r>
              <w:rPr>
                <w:bCs/>
                <w:sz w:val="22"/>
                <w:szCs w:val="22"/>
                <w:lang w:eastAsia="ru-RU"/>
              </w:rPr>
              <w:t>правовой помощи детям.</w:t>
            </w:r>
          </w:p>
          <w:p w:rsidR="00E14D13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Pr="00DC1DF1">
              <w:rPr>
                <w:sz w:val="22"/>
                <w:szCs w:val="22"/>
                <w:lang w:eastAsia="ru-RU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Правовой лекторий «</w:t>
            </w:r>
            <w:proofErr w:type="gramStart"/>
            <w:r>
              <w:rPr>
                <w:sz w:val="22"/>
                <w:szCs w:val="22"/>
                <w:lang w:eastAsia="ru-RU"/>
              </w:rPr>
              <w:t>Дети-детям</w:t>
            </w:r>
            <w:proofErr w:type="gramEnd"/>
            <w:r>
              <w:rPr>
                <w:sz w:val="22"/>
                <w:szCs w:val="22"/>
                <w:lang w:eastAsia="ru-RU"/>
              </w:rPr>
              <w:t>».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t>20.11</w:t>
            </w:r>
          </w:p>
          <w:p w:rsidR="00E14D13" w:rsidRDefault="00E14D13" w:rsidP="009A705F">
            <w:pPr>
              <w:spacing w:line="276" w:lineRule="auto"/>
            </w:pPr>
            <w:r>
              <w:t>20.11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t>12.11-15.11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Педагог-орган,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библиотекарь,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общественный инспектор по охране прав детства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</w:tbl>
    <w:p w:rsidR="00E14D13" w:rsidRPr="00DC1DF1" w:rsidRDefault="00E14D13" w:rsidP="00E14D13">
      <w:pPr>
        <w:spacing w:line="276" w:lineRule="auto"/>
        <w:rPr>
          <w:b/>
          <w:i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E14D13" w:rsidRPr="00DC1DF1" w:rsidTr="009A705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Направление </w:t>
            </w:r>
            <w:r w:rsidRPr="00DC1DF1">
              <w:rPr>
                <w:b/>
                <w:sz w:val="22"/>
                <w:szCs w:val="22"/>
              </w:rPr>
              <w:lastRenderedPageBreak/>
              <w:t>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lastRenderedPageBreak/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  <w:r w:rsidRPr="00DC1DF1">
              <w:rPr>
                <w:b/>
                <w:sz w:val="22"/>
                <w:szCs w:val="22"/>
              </w:rPr>
              <w:lastRenderedPageBreak/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lastRenderedPageBreak/>
              <w:t>Ответственный</w:t>
            </w:r>
          </w:p>
        </w:tc>
      </w:tr>
      <w:tr w:rsidR="00E14D13" w:rsidRPr="00DC1DF1" w:rsidTr="009A705F">
        <w:trPr>
          <w:trHeight w:val="195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lastRenderedPageBreak/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День Неизвестного солдата</w:t>
            </w:r>
          </w:p>
          <w:p w:rsidR="00E14D13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2. Всероссийская акция «Час кода».</w:t>
            </w:r>
          </w:p>
          <w:p w:rsidR="00E14D13" w:rsidRDefault="00E14D13" w:rsidP="009A705F">
            <w:pPr>
              <w:spacing w:line="276" w:lineRule="auto"/>
              <w:ind w:right="1735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3. День </w:t>
            </w:r>
            <w:r w:rsidRPr="00DC1DF1">
              <w:rPr>
                <w:sz w:val="22"/>
                <w:szCs w:val="22"/>
                <w:lang w:eastAsia="ru-RU"/>
              </w:rPr>
              <w:t>Героев Отечества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Default="00E14D13" w:rsidP="009A705F">
            <w:pPr>
              <w:spacing w:line="276" w:lineRule="auto"/>
              <w:ind w:right="1735"/>
              <w:rPr>
                <w:bCs/>
              </w:rPr>
            </w:pPr>
            <w:r>
              <w:rPr>
                <w:sz w:val="22"/>
                <w:szCs w:val="22"/>
                <w:lang w:eastAsia="ru-RU"/>
              </w:rPr>
              <w:t xml:space="preserve">4. </w:t>
            </w:r>
            <w:r>
              <w:rPr>
                <w:bCs/>
              </w:rPr>
              <w:t>День конституции РФ.</w:t>
            </w:r>
          </w:p>
          <w:p w:rsidR="00E14D13" w:rsidRPr="00DC1DF1" w:rsidRDefault="00E14D13" w:rsidP="009A705F">
            <w:pPr>
              <w:spacing w:line="276" w:lineRule="auto"/>
              <w:ind w:right="318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Pr="00DC1DF1">
              <w:rPr>
                <w:sz w:val="22"/>
                <w:szCs w:val="22"/>
              </w:rPr>
              <w:t>.12</w:t>
            </w:r>
          </w:p>
          <w:p w:rsidR="00E14D13" w:rsidRDefault="00E14D13" w:rsidP="009A705F">
            <w:pPr>
              <w:spacing w:line="276" w:lineRule="auto"/>
            </w:pPr>
            <w:r>
              <w:t>03.12-10.12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09.12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t>12.12</w:t>
            </w:r>
          </w:p>
          <w:p w:rsidR="00E14D13" w:rsidRPr="00DC1DF1" w:rsidRDefault="00E14D13" w:rsidP="009A705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учитель информатики,</w:t>
            </w:r>
          </w:p>
          <w:p w:rsidR="00E14D13" w:rsidRPr="00057638" w:rsidRDefault="00E14D13" w:rsidP="009A705F">
            <w:r>
              <w:rPr>
                <w:sz w:val="22"/>
                <w:szCs w:val="22"/>
              </w:rPr>
              <w:t xml:space="preserve">учитель истории </w:t>
            </w:r>
          </w:p>
          <w:p w:rsidR="00E14D13" w:rsidRPr="00057638" w:rsidRDefault="00E14D13" w:rsidP="009A705F"/>
        </w:tc>
      </w:tr>
      <w:tr w:rsidR="00E14D13" w:rsidRPr="00DC1DF1" w:rsidTr="009A705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6D2BE2">
              <w:rPr>
                <w:lang w:eastAsia="ru-RU"/>
              </w:rPr>
              <w:t>Операция «Помоги пернатому другу».</w:t>
            </w:r>
          </w:p>
          <w:p w:rsidR="00E14D13" w:rsidRPr="00DC1DF1" w:rsidRDefault="00E14D13" w:rsidP="009A705F">
            <w:pPr>
              <w:rPr>
                <w:lang w:eastAsia="ru-RU"/>
              </w:rPr>
            </w:pPr>
            <w:r>
              <w:rPr>
                <w:lang w:eastAsia="ru-RU"/>
              </w:rPr>
              <w:t>2.Всемирный день борьбы со СПИДом.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E14D13" w:rsidRPr="00DC1DF1" w:rsidTr="009A705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E4392" w:rsidRDefault="00E14D13" w:rsidP="009A705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E4392">
              <w:rPr>
                <w:rFonts w:ascii="Times New Roman" w:hAnsi="Times New Roman" w:cs="Times New Roman"/>
              </w:rPr>
              <w:t>«Весёлые старты».</w:t>
            </w:r>
          </w:p>
          <w:p w:rsidR="00E14D13" w:rsidRPr="00DC1DF1" w:rsidRDefault="00E14D13" w:rsidP="009A705F">
            <w:pPr>
              <w:pStyle w:val="a7"/>
              <w:numPr>
                <w:ilvl w:val="0"/>
                <w:numId w:val="13"/>
              </w:numPr>
            </w:pPr>
            <w:r w:rsidRPr="00DE4392">
              <w:rPr>
                <w:rFonts w:ascii="Times New Roman" w:hAnsi="Times New Roman" w:cs="Times New Roman"/>
              </w:rPr>
              <w:t>2.  Конкурс снежных фигур « В гостях у Снежной Королевы».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04.12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Учитель физкультуры </w:t>
            </w:r>
          </w:p>
        </w:tc>
      </w:tr>
      <w:tr w:rsidR="00E14D13" w:rsidRPr="00DC1DF1" w:rsidTr="009A705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1.Подготовка к новогоднему празднику.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2.Новогодн</w:t>
            </w:r>
            <w:r>
              <w:rPr>
                <w:sz w:val="22"/>
                <w:szCs w:val="22"/>
              </w:rPr>
              <w:t>ий праздник «Новогодняя сказка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16.12-27</w:t>
            </w:r>
            <w:r w:rsidRPr="00DC1DF1">
              <w:rPr>
                <w:sz w:val="22"/>
                <w:szCs w:val="22"/>
              </w:rPr>
              <w:t>.12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классные руководители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1.200</w:t>
            </w:r>
            <w:r w:rsidRPr="00945BDA">
              <w:rPr>
                <w:bCs/>
                <w:lang w:eastAsia="ru-RU"/>
              </w:rPr>
              <w:t xml:space="preserve"> лет с</w:t>
            </w:r>
            <w:r>
              <w:rPr>
                <w:bCs/>
                <w:lang w:eastAsia="ru-RU"/>
              </w:rPr>
              <w:t>о дня рождения Я.П. Полонского.</w:t>
            </w:r>
          </w:p>
          <w:p w:rsidR="00E14D13" w:rsidRPr="00945BDA" w:rsidRDefault="00E14D13" w:rsidP="009A705F">
            <w:pPr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Pr="00DC1DF1">
              <w:rPr>
                <w:sz w:val="22"/>
                <w:szCs w:val="22"/>
              </w:rPr>
              <w:t>.12</w:t>
            </w:r>
          </w:p>
          <w:p w:rsidR="00E14D13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 библиотекарь школы, классные руководители </w:t>
            </w:r>
          </w:p>
        </w:tc>
      </w:tr>
    </w:tbl>
    <w:p w:rsidR="00E14D13" w:rsidRPr="00DC1DF1" w:rsidRDefault="00E14D13" w:rsidP="00E14D13">
      <w:pPr>
        <w:spacing w:line="276" w:lineRule="auto"/>
        <w:rPr>
          <w:b/>
          <w:i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327"/>
        <w:gridCol w:w="1701"/>
        <w:gridCol w:w="1984"/>
      </w:tblGrid>
      <w:tr w:rsidR="00E14D13" w:rsidRPr="00DC1DF1" w:rsidTr="009A705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5D07C1" w:rsidRDefault="00E14D13" w:rsidP="009A705F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1. </w:t>
            </w:r>
            <w:r>
              <w:rPr>
                <w:bCs/>
                <w:sz w:val="22"/>
                <w:szCs w:val="22"/>
                <w:lang w:eastAsia="ru-RU"/>
              </w:rPr>
              <w:t>Международный день памяти жертв Холокоста.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  <w:lang w:eastAsia="ru-RU"/>
              </w:rPr>
              <w:t>2</w:t>
            </w:r>
            <w:r w:rsidRPr="00DC1DF1">
              <w:rPr>
                <w:sz w:val="22"/>
                <w:szCs w:val="22"/>
                <w:lang w:eastAsia="ru-RU"/>
              </w:rPr>
              <w:t>. День воинской славы России - День снятия блокады</w:t>
            </w:r>
            <w:proofErr w:type="gramStart"/>
            <w:r>
              <w:rPr>
                <w:sz w:val="22"/>
                <w:szCs w:val="22"/>
                <w:lang w:eastAsia="ru-RU"/>
              </w:rPr>
              <w:t>.</w:t>
            </w:r>
            <w:proofErr w:type="gramEnd"/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DC1DF1">
              <w:rPr>
                <w:sz w:val="22"/>
                <w:szCs w:val="22"/>
                <w:lang w:eastAsia="ru-RU"/>
              </w:rPr>
              <w:t>г</w:t>
            </w:r>
            <w:proofErr w:type="gramEnd"/>
            <w:r w:rsidRPr="00DC1DF1">
              <w:rPr>
                <w:sz w:val="22"/>
                <w:szCs w:val="22"/>
                <w:lang w:eastAsia="ru-RU"/>
              </w:rPr>
              <w:t>орода Ленинграда (1944г.)</w:t>
            </w:r>
            <w:r>
              <w:rPr>
                <w:sz w:val="22"/>
                <w:szCs w:val="22"/>
                <w:lang w:eastAsia="ru-RU"/>
              </w:rPr>
              <w:t xml:space="preserve"> (Просмотр видеоролика).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27.01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28</w:t>
            </w:r>
            <w:r w:rsidRPr="00DC1DF1">
              <w:rPr>
                <w:sz w:val="22"/>
                <w:szCs w:val="22"/>
              </w:rPr>
              <w:t>.01</w:t>
            </w:r>
          </w:p>
          <w:p w:rsidR="00E14D13" w:rsidRPr="00DC1DF1" w:rsidRDefault="00E14D13" w:rsidP="009A705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 учитель истории</w:t>
            </w:r>
          </w:p>
          <w:p w:rsidR="00E14D13" w:rsidRPr="00DC1DF1" w:rsidRDefault="00E14D13" w:rsidP="009A705F"/>
        </w:tc>
      </w:tr>
      <w:tr w:rsidR="00E14D13" w:rsidRPr="00DC1DF1" w:rsidTr="009A705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AA3792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165E38">
              <w:rPr>
                <w:b/>
                <w:bCs/>
              </w:rPr>
              <w:t xml:space="preserve"> </w:t>
            </w:r>
            <w:r w:rsidRPr="00AA3792">
              <w:rPr>
                <w:bCs/>
              </w:rPr>
              <w:t>День заповедников и национальных парков</w:t>
            </w:r>
            <w:r>
              <w:rPr>
                <w:bCs/>
              </w:rPr>
              <w:t>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</w:rPr>
              <w:t>Акция «Кормушка»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11.02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Учитель географии</w:t>
            </w:r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E14D13" w:rsidRPr="00DC1DF1" w:rsidTr="009A705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«Олимпийцы среди нас» (зимние эстафеты)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C1DF1">
              <w:rPr>
                <w:sz w:val="22"/>
                <w:szCs w:val="22"/>
              </w:rPr>
              <w:t>.01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Учитель 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физкультуры </w:t>
            </w:r>
          </w:p>
        </w:tc>
      </w:tr>
      <w:tr w:rsidR="00E14D13" w:rsidRPr="00DC1DF1" w:rsidTr="009A705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Беседа о славянской письменности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.Классный час «Рождество – праздник семейный»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Pr="00DC1DF1">
              <w:rPr>
                <w:sz w:val="22"/>
                <w:szCs w:val="22"/>
              </w:rPr>
              <w:t>.01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11</w:t>
            </w:r>
            <w:r w:rsidRPr="00DC1DF1">
              <w:rPr>
                <w:sz w:val="22"/>
                <w:szCs w:val="22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рук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332A4F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.Калейдоскоп народных праздников (викторина)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t>11.01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 школы</w:t>
            </w:r>
          </w:p>
        </w:tc>
      </w:tr>
    </w:tbl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Направление </w:t>
            </w:r>
            <w:r w:rsidRPr="00DC1DF1">
              <w:rPr>
                <w:b/>
                <w:sz w:val="22"/>
                <w:szCs w:val="22"/>
              </w:rPr>
              <w:lastRenderedPageBreak/>
              <w:t>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lastRenderedPageBreak/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  <w:r w:rsidRPr="00DC1DF1">
              <w:rPr>
                <w:b/>
                <w:sz w:val="22"/>
                <w:szCs w:val="22"/>
              </w:rPr>
              <w:lastRenderedPageBreak/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lastRenderedPageBreak/>
              <w:t>Ответственный</w:t>
            </w:r>
          </w:p>
        </w:tc>
      </w:tr>
      <w:tr w:rsidR="00E14D13" w:rsidRPr="00DC1DF1" w:rsidTr="009A705F">
        <w:trPr>
          <w:trHeight w:val="393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lastRenderedPageBreak/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День разгрома советскими войсками немецко-фашистских вой</w:t>
            </w:r>
            <w:proofErr w:type="gramStart"/>
            <w:r w:rsidRPr="00DC1DF1">
              <w:rPr>
                <w:sz w:val="22"/>
                <w:szCs w:val="22"/>
              </w:rPr>
              <w:t>ск в Ст</w:t>
            </w:r>
            <w:proofErr w:type="gramEnd"/>
            <w:r w:rsidRPr="00DC1DF1">
              <w:rPr>
                <w:sz w:val="22"/>
                <w:szCs w:val="22"/>
              </w:rPr>
              <w:t>алинградской битве (1943 год)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Классный час «В память о юных героях».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Поздравление ветеранов и тружеников тыла на дому.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4. Посещение </w:t>
            </w:r>
            <w:proofErr w:type="gramStart"/>
            <w:r>
              <w:rPr>
                <w:sz w:val="22"/>
                <w:szCs w:val="22"/>
              </w:rPr>
              <w:t>историко-краеведческого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музеяв</w:t>
            </w:r>
            <w:proofErr w:type="spellEnd"/>
            <w:r>
              <w:rPr>
                <w:sz w:val="22"/>
                <w:szCs w:val="22"/>
              </w:rPr>
              <w:t xml:space="preserve"> Алексеевске.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5</w:t>
            </w:r>
            <w:r w:rsidRPr="00DC1D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День памяти о россиянах, исполнявших служебный долг за пределами Отечества.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6</w:t>
            </w:r>
            <w:r w:rsidRPr="00DC1DF1">
              <w:rPr>
                <w:sz w:val="22"/>
                <w:szCs w:val="22"/>
              </w:rPr>
              <w:t>.Выставка рисун</w:t>
            </w:r>
            <w:r>
              <w:rPr>
                <w:sz w:val="22"/>
                <w:szCs w:val="22"/>
              </w:rPr>
              <w:t>ков «Почтим подвиг героев в веках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E14D13" w:rsidRPr="00DE4392" w:rsidRDefault="00E14D13" w:rsidP="009A705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Pr="00DC1DF1">
              <w:rPr>
                <w:sz w:val="22"/>
                <w:szCs w:val="22"/>
              </w:rPr>
              <w:t>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08.02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20.02-22.02</w:t>
            </w:r>
          </w:p>
          <w:p w:rsidR="00E14D13" w:rsidRDefault="00E14D13" w:rsidP="009A705F"/>
          <w:p w:rsidR="00E14D13" w:rsidRPr="003736B0" w:rsidRDefault="00E14D13" w:rsidP="009A705F">
            <w:r>
              <w:rPr>
                <w:sz w:val="22"/>
                <w:szCs w:val="22"/>
              </w:rPr>
              <w:t>28.02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15</w:t>
            </w:r>
            <w:r w:rsidRPr="00DC1DF1">
              <w:rPr>
                <w:sz w:val="22"/>
                <w:szCs w:val="22"/>
              </w:rPr>
              <w:t>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08.02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3736B0" w:rsidRDefault="00E14D13" w:rsidP="009A705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 xml:space="preserve">, </w:t>
            </w:r>
          </w:p>
          <w:p w:rsidR="00E14D13" w:rsidRPr="00DC1DF1" w:rsidRDefault="00E14D13" w:rsidP="009A705F">
            <w:r>
              <w:rPr>
                <w:sz w:val="22"/>
                <w:szCs w:val="22"/>
              </w:rPr>
              <w:t>учитель изобразительного искусства, учитель истории</w:t>
            </w:r>
          </w:p>
        </w:tc>
      </w:tr>
      <w:tr w:rsidR="00E14D13" w:rsidRPr="00DC1DF1" w:rsidTr="009A705F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AA3792" w:rsidRDefault="00E14D13" w:rsidP="009A705F">
            <w:pPr>
              <w:spacing w:line="276" w:lineRule="auto"/>
            </w:pPr>
            <w:r w:rsidRPr="00AA3792">
              <w:rPr>
                <w:bCs/>
              </w:rPr>
              <w:t>1. Всемирный день водно-болотных угодий</w:t>
            </w:r>
            <w:r>
              <w:rPr>
                <w:bCs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bCs/>
              </w:rPr>
              <w:t>2.</w:t>
            </w:r>
            <w:r w:rsidRPr="00AA3792">
              <w:rPr>
                <w:bCs/>
              </w:rPr>
              <w:t>День защиты морских млекопитающих.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03.02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19.02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Pr="00DC1DF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День здоровья «Здоровая нация в твоих руках»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Хорошо с горы к</w:t>
            </w:r>
            <w:r>
              <w:rPr>
                <w:sz w:val="22"/>
                <w:szCs w:val="22"/>
              </w:rPr>
              <w:t>атиться (конкурсы, игры на свеже</w:t>
            </w:r>
            <w:r w:rsidRPr="00DC1DF1">
              <w:rPr>
                <w:sz w:val="22"/>
                <w:szCs w:val="22"/>
              </w:rPr>
              <w:t>м воздухе)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17</w:t>
            </w:r>
            <w:r w:rsidRPr="00DC1DF1">
              <w:rPr>
                <w:sz w:val="22"/>
                <w:szCs w:val="22"/>
              </w:rPr>
              <w:t>.02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Pr="00DC1DF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1.Организация почты для влюбленных. </w:t>
            </w:r>
          </w:p>
          <w:p w:rsidR="00E14D13" w:rsidRPr="00DC1DF1" w:rsidRDefault="00E14D13" w:rsidP="009A705F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  <w:lang w:eastAsia="ru-RU"/>
              </w:rPr>
              <w:t>2.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DC1DF1">
              <w:rPr>
                <w:sz w:val="22"/>
                <w:szCs w:val="22"/>
                <w:lang w:eastAsia="ru-RU"/>
              </w:rPr>
              <w:t xml:space="preserve">День святого Валентина </w:t>
            </w:r>
            <w:r>
              <w:rPr>
                <w:sz w:val="22"/>
                <w:szCs w:val="22"/>
                <w:lang w:eastAsia="ru-RU"/>
              </w:rPr>
              <w:t>(конкурсная программа «Любовь с первого взгляда».</w:t>
            </w:r>
            <w:proofErr w:type="gramEnd"/>
          </w:p>
          <w:p w:rsidR="00E14D13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Pr="00DC1DF1">
              <w:rPr>
                <w:sz w:val="22"/>
                <w:szCs w:val="22"/>
                <w:lang w:eastAsia="ru-RU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  <w:r w:rsidRPr="00DC1DF1">
              <w:rPr>
                <w:sz w:val="22"/>
                <w:szCs w:val="22"/>
                <w:lang w:eastAsia="ru-RU"/>
              </w:rPr>
              <w:t>Конкурсная программа к 23 февраля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4. Праздник Масленицы</w:t>
            </w:r>
            <w:r w:rsidRPr="00DC1D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DC1DF1">
              <w:rPr>
                <w:sz w:val="22"/>
                <w:szCs w:val="22"/>
              </w:rPr>
              <w:t>Гуляй</w:t>
            </w:r>
            <w:r>
              <w:rPr>
                <w:sz w:val="22"/>
                <w:szCs w:val="22"/>
              </w:rPr>
              <w:t xml:space="preserve">, </w:t>
            </w:r>
            <w:r w:rsidRPr="00DC1DF1">
              <w:rPr>
                <w:sz w:val="22"/>
                <w:szCs w:val="22"/>
              </w:rPr>
              <w:t>широкая Масленица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DC1DF1">
              <w:rPr>
                <w:sz w:val="22"/>
                <w:szCs w:val="22"/>
              </w:rPr>
              <w:t>.02-14.02</w:t>
            </w:r>
          </w:p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14.02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21.02</w:t>
            </w:r>
          </w:p>
          <w:p w:rsidR="00E14D13" w:rsidRDefault="00E14D13" w:rsidP="009A705F"/>
          <w:p w:rsidR="00E14D13" w:rsidRPr="0032791A" w:rsidRDefault="00E14D13" w:rsidP="009A705F">
            <w:r>
              <w:rPr>
                <w:sz w:val="22"/>
                <w:szCs w:val="22"/>
              </w:rPr>
              <w:t>24.02.-28.02.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t>Педагог-</w:t>
            </w:r>
            <w:proofErr w:type="spellStart"/>
            <w:r>
              <w:t>орг</w:t>
            </w:r>
            <w:proofErr w:type="spellEnd"/>
            <w:r>
              <w:rPr>
                <w:sz w:val="22"/>
                <w:szCs w:val="22"/>
              </w:rPr>
              <w:t>, классные руководители</w:t>
            </w: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Эколого-познавательная игра «Лесные великаны»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 День родного языка.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C1DF1">
              <w:rPr>
                <w:sz w:val="22"/>
                <w:szCs w:val="22"/>
              </w:rPr>
              <w:t>.02</w:t>
            </w:r>
          </w:p>
          <w:p w:rsidR="00E14D13" w:rsidRDefault="00E14D13" w:rsidP="009A705F">
            <w:pPr>
              <w:spacing w:line="276" w:lineRule="auto"/>
            </w:pPr>
            <w:r>
              <w:t>20.02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Учитель биологии, учителя рус. И татар языков</w:t>
            </w:r>
          </w:p>
        </w:tc>
      </w:tr>
    </w:tbl>
    <w:p w:rsidR="00E14D13" w:rsidRDefault="00E14D13" w:rsidP="00E14D13">
      <w:pPr>
        <w:spacing w:line="276" w:lineRule="auto"/>
        <w:rPr>
          <w:b/>
          <w:i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i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 </w:t>
            </w:r>
          </w:p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141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1.Экскурсия в сельскую детскую библиотеку.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Cs/>
                <w:sz w:val="22"/>
                <w:szCs w:val="22"/>
                <w:lang w:eastAsia="ru-RU"/>
              </w:rPr>
              <w:t xml:space="preserve">2. </w:t>
            </w:r>
            <w:r>
              <w:rPr>
                <w:bCs/>
                <w:sz w:val="22"/>
                <w:szCs w:val="22"/>
                <w:lang w:eastAsia="ru-RU"/>
              </w:rPr>
              <w:t xml:space="preserve">Всемирный день </w:t>
            </w:r>
            <w:r w:rsidRPr="00DC1DF1">
              <w:rPr>
                <w:bCs/>
                <w:sz w:val="22"/>
                <w:szCs w:val="22"/>
                <w:lang w:eastAsia="ru-RU"/>
              </w:rPr>
              <w:t xml:space="preserve"> гражданской обороны</w:t>
            </w:r>
            <w:r>
              <w:rPr>
                <w:bCs/>
                <w:sz w:val="22"/>
                <w:szCs w:val="22"/>
                <w:lang w:eastAsia="ru-RU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.03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01.03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Педагог </w:t>
            </w:r>
            <w:proofErr w:type="spellStart"/>
            <w:proofErr w:type="gramStart"/>
            <w:r>
              <w:rPr>
                <w:sz w:val="22"/>
                <w:szCs w:val="22"/>
              </w:rPr>
              <w:t>орг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/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5A44DE">
              <w:rPr>
                <w:b/>
                <w:bCs/>
              </w:rPr>
              <w:t xml:space="preserve"> </w:t>
            </w:r>
            <w:r w:rsidRPr="00AA3792">
              <w:rPr>
                <w:bCs/>
              </w:rPr>
              <w:t>День действий в защиту рек, воды и жизни.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bCs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12.03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Pr="00DC1DF1">
              <w:rPr>
                <w:sz w:val="22"/>
                <w:szCs w:val="22"/>
              </w:rPr>
              <w:t>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День здоровья. </w:t>
            </w:r>
            <w:r w:rsidRPr="00DC1DF1">
              <w:rPr>
                <w:sz w:val="22"/>
                <w:szCs w:val="22"/>
              </w:rPr>
              <w:t>«Здоровье – овощи плюс фрукты, плюс ягоды»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Pr="00DC1DF1">
              <w:rPr>
                <w:sz w:val="22"/>
                <w:szCs w:val="22"/>
              </w:rPr>
              <w:t>.03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Праздничный концерт для  мам, посвященный 8 Марта.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Подготовка к фестивалю детского творчества.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06</w:t>
            </w:r>
            <w:r w:rsidRPr="00DC1DF1">
              <w:rPr>
                <w:sz w:val="22"/>
                <w:szCs w:val="22"/>
              </w:rPr>
              <w:t>.03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Педаго-орг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sz w:val="22"/>
                <w:szCs w:val="22"/>
              </w:rPr>
              <w:t>Неделя детской и юношеской книги</w:t>
            </w:r>
            <w:r>
              <w:rPr>
                <w:sz w:val="22"/>
                <w:szCs w:val="22"/>
              </w:rPr>
              <w:t>.</w:t>
            </w:r>
          </w:p>
          <w:p w:rsidR="00E14D13" w:rsidRPr="00031583" w:rsidRDefault="00E14D13" w:rsidP="009A705F">
            <w:pPr>
              <w:spacing w:line="276" w:lineRule="auto"/>
            </w:pPr>
            <w:r>
              <w:t xml:space="preserve">2. </w:t>
            </w:r>
            <w:r w:rsidRPr="00031583">
              <w:rPr>
                <w:color w:val="000000"/>
              </w:rPr>
              <w:t>205 лет со дня рождения Петра Павловича Ершова.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25.03-30</w:t>
            </w:r>
            <w:r w:rsidRPr="00DC1DF1">
              <w:rPr>
                <w:sz w:val="22"/>
                <w:szCs w:val="22"/>
              </w:rPr>
              <w:t>.03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06</w:t>
            </w:r>
            <w:r w:rsidRPr="00DC1DF1">
              <w:rPr>
                <w:sz w:val="22"/>
                <w:szCs w:val="22"/>
              </w:rPr>
              <w:t>.03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 школы</w:t>
            </w:r>
          </w:p>
        </w:tc>
      </w:tr>
    </w:tbl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1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Cs/>
                <w:sz w:val="22"/>
                <w:szCs w:val="22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>Всемирный день авиации и космонавтики</w:t>
            </w:r>
            <w:r>
              <w:rPr>
                <w:bCs/>
                <w:sz w:val="22"/>
                <w:szCs w:val="22"/>
                <w:lang w:eastAsia="ru-RU"/>
              </w:rPr>
              <w:t>. (Устный журнал «Вы знаете, каким он парнем был).</w:t>
            </w:r>
          </w:p>
          <w:p w:rsidR="00E14D13" w:rsidRPr="00DC1DF1" w:rsidRDefault="00E14D13" w:rsidP="009A705F"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eastAsia="ru-RU"/>
              </w:rPr>
              <w:t>День пожарной охраны.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12.04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t>30.04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Педагог-орг.,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 учитель ОБЖ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/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01428D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 xml:space="preserve">1. </w:t>
            </w:r>
            <w:r w:rsidRPr="0001428D">
              <w:rPr>
                <w:bCs/>
              </w:rPr>
              <w:t>Международный день птиц.</w:t>
            </w:r>
          </w:p>
          <w:p w:rsidR="00E14D13" w:rsidRDefault="00E14D13" w:rsidP="009A705F">
            <w:pPr>
              <w:spacing w:line="276" w:lineRule="auto"/>
              <w:rPr>
                <w:b/>
                <w:bCs/>
              </w:rPr>
            </w:pPr>
            <w:r>
              <w:rPr>
                <w:sz w:val="22"/>
                <w:szCs w:val="22"/>
              </w:rPr>
              <w:t>2. Акция «Домик для птиц».</w:t>
            </w:r>
            <w:r w:rsidRPr="00B80AB5">
              <w:rPr>
                <w:b/>
                <w:bCs/>
              </w:rPr>
              <w:t xml:space="preserve"> 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02.04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Pr="00DC1DF1">
              <w:rPr>
                <w:sz w:val="22"/>
                <w:szCs w:val="22"/>
              </w:rPr>
              <w:t>читель биологии</w:t>
            </w:r>
          </w:p>
        </w:tc>
      </w:tr>
      <w:tr w:rsidR="00E14D13" w:rsidRPr="00DC1DF1" w:rsidTr="009A705F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01428D" w:rsidRDefault="00E14D13" w:rsidP="009A705F">
            <w:pPr>
              <w:spacing w:line="276" w:lineRule="auto"/>
            </w:pPr>
            <w:r w:rsidRPr="0001428D">
              <w:t>1. Всемирный день здоровья.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 Весенний кросс.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08.04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Pr="00DC1DF1">
              <w:rPr>
                <w:sz w:val="22"/>
                <w:szCs w:val="22"/>
              </w:rPr>
              <w:t>.04</w:t>
            </w:r>
          </w:p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pStyle w:val="a8"/>
              <w:spacing w:after="0"/>
              <w:jc w:val="left"/>
            </w:pPr>
          </w:p>
          <w:p w:rsidR="00E14D13" w:rsidRPr="009D79AE" w:rsidRDefault="00E14D13" w:rsidP="009A705F">
            <w:pPr>
              <w:pStyle w:val="a8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t>.</w:t>
            </w:r>
          </w:p>
        </w:tc>
      </w:tr>
      <w:tr w:rsidR="00E14D13" w:rsidRPr="00DC1DF1" w:rsidTr="009A705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  <w:jc w:val="left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4949" w:rsidRDefault="00E14D13" w:rsidP="009A705F">
            <w:pPr>
              <w:pStyle w:val="a8"/>
              <w:spacing w:before="0" w:after="0"/>
              <w:jc w:val="left"/>
            </w:pPr>
            <w:r w:rsidRPr="00DC4949">
              <w:t>1.Викторина «Наш старт», посвященная Дню космонавтики.</w:t>
            </w:r>
          </w:p>
          <w:p w:rsidR="00E14D13" w:rsidRPr="00C06AFD" w:rsidRDefault="00E14D13" w:rsidP="009A705F">
            <w:pPr>
              <w:pStyle w:val="a8"/>
              <w:spacing w:before="0" w:after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t>10.04</w:t>
            </w:r>
          </w:p>
          <w:p w:rsidR="00E14D13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t>Педагог-</w:t>
            </w:r>
            <w:proofErr w:type="spellStart"/>
            <w:r>
              <w:t>орг</w:t>
            </w:r>
            <w:proofErr w:type="spellEnd"/>
          </w:p>
        </w:tc>
      </w:tr>
    </w:tbl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E14D13" w:rsidRPr="00DC1DF1" w:rsidTr="009A705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14D13" w:rsidRPr="00DC1DF1" w:rsidTr="009A705F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Неделя Памяти, посвященная Дню Победы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E14D13" w:rsidRPr="00A62BB3" w:rsidRDefault="00E14D13" w:rsidP="009A705F">
            <w:pPr>
              <w:spacing w:line="276" w:lineRule="auto"/>
            </w:pPr>
            <w:r>
              <w:t>3</w:t>
            </w:r>
            <w:r w:rsidRPr="00A62BB3">
              <w:t>.Подготовка к празднованию Дня защиты детей.</w:t>
            </w:r>
          </w:p>
          <w:p w:rsidR="00E14D13" w:rsidRDefault="00E14D13" w:rsidP="009A705F">
            <w:pPr>
              <w:rPr>
                <w:b/>
              </w:rPr>
            </w:pPr>
            <w:r>
              <w:t>4</w:t>
            </w:r>
            <w:r w:rsidRPr="00A62BB3">
              <w:t>. Всероссийский день библиотек.</w:t>
            </w:r>
            <w:r w:rsidRPr="00A62BB3">
              <w:rPr>
                <w:b/>
              </w:rPr>
              <w:t xml:space="preserve"> </w:t>
            </w:r>
          </w:p>
          <w:p w:rsidR="00E14D13" w:rsidRPr="00DC1DF1" w:rsidRDefault="00E14D13" w:rsidP="009A705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27.04-09</w:t>
            </w:r>
            <w:r w:rsidRPr="00DC1DF1">
              <w:rPr>
                <w:sz w:val="22"/>
                <w:szCs w:val="22"/>
              </w:rPr>
              <w:t>.05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08</w:t>
            </w:r>
            <w:r w:rsidRPr="00DC1DF1">
              <w:rPr>
                <w:sz w:val="22"/>
                <w:szCs w:val="22"/>
              </w:rPr>
              <w:t>.05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r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r>
              <w:t>библиотекарь школы</w:t>
            </w:r>
          </w:p>
        </w:tc>
      </w:tr>
      <w:tr w:rsidR="00E14D13" w:rsidRPr="00DC1DF1" w:rsidTr="009A705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1.Озеленение школьной территории.</w:t>
            </w:r>
          </w:p>
          <w:p w:rsidR="00E14D13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 xml:space="preserve">.Походы по родному краю, с целью изучения природы и состояния </w:t>
            </w:r>
            <w:r w:rsidRPr="00DC1DF1">
              <w:rPr>
                <w:sz w:val="22"/>
                <w:szCs w:val="22"/>
              </w:rPr>
              <w:lastRenderedPageBreak/>
              <w:t>окружающей среды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C4949">
              <w:rPr>
                <w:color w:val="000000"/>
              </w:rPr>
              <w:t>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t>29.05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 w:rsidRPr="00DC1DF1">
              <w:rPr>
                <w:sz w:val="22"/>
                <w:szCs w:val="22"/>
              </w:rPr>
              <w:t>,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E14D13" w:rsidRPr="00DC1DF1" w:rsidTr="009A705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1.День здоровья.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sz w:val="22"/>
                <w:szCs w:val="22"/>
              </w:rPr>
              <w:t>Общешкольная игра «Русская лапта»</w:t>
            </w:r>
            <w:r>
              <w:rPr>
                <w:sz w:val="22"/>
                <w:szCs w:val="22"/>
              </w:rPr>
              <w:t>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  <w:lang w:eastAsia="ru-RU"/>
              </w:rPr>
              <w:t xml:space="preserve"> Всемирный день без табака</w:t>
            </w:r>
            <w:r>
              <w:rPr>
                <w:sz w:val="22"/>
                <w:szCs w:val="22"/>
                <w:lang w:eastAsia="ru-RU"/>
              </w:rPr>
              <w:t xml:space="preserve">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22.05</w:t>
            </w:r>
          </w:p>
          <w:p w:rsidR="00E14D13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29</w:t>
            </w:r>
            <w:r w:rsidRPr="00DC1DF1">
              <w:rPr>
                <w:sz w:val="22"/>
                <w:szCs w:val="22"/>
              </w:rPr>
              <w:t>.05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</w:tc>
      </w:tr>
      <w:tr w:rsidR="00E14D13" w:rsidRPr="00DC1DF1" w:rsidTr="009A705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Трудовые десанты, по уборке и озеленению территории школы.</w:t>
            </w:r>
          </w:p>
          <w:p w:rsidR="00E14D13" w:rsidRPr="00DC1DF1" w:rsidRDefault="00E14D13" w:rsidP="009A705F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2.Праздник последнего звонка</w:t>
            </w:r>
            <w:r>
              <w:rPr>
                <w:sz w:val="22"/>
                <w:szCs w:val="22"/>
              </w:rPr>
              <w:t xml:space="preserve"> «Пришло время проститься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22</w:t>
            </w:r>
            <w:r w:rsidRPr="00DC1DF1">
              <w:rPr>
                <w:sz w:val="22"/>
                <w:szCs w:val="22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proofErr w:type="spellStart"/>
            <w:r>
              <w:rPr>
                <w:sz w:val="22"/>
                <w:szCs w:val="22"/>
              </w:rPr>
              <w:t>орг</w:t>
            </w:r>
            <w:proofErr w:type="spellEnd"/>
            <w:r>
              <w:rPr>
                <w:sz w:val="22"/>
                <w:szCs w:val="22"/>
              </w:rPr>
              <w:t>, классные руководители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</w:tr>
      <w:tr w:rsidR="00E14D13" w:rsidRPr="00DC1DF1" w:rsidTr="009A705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  <w:r>
              <w:t>.</w:t>
            </w:r>
          </w:p>
          <w:p w:rsidR="00E14D13" w:rsidRPr="00A62BB3" w:rsidRDefault="00E14D13" w:rsidP="009A705F">
            <w:pPr>
              <w:spacing w:line="276" w:lineRule="auto"/>
            </w:pPr>
            <w:r>
              <w:t>2</w:t>
            </w:r>
            <w:r w:rsidRPr="00A62BB3">
              <w:t>.</w:t>
            </w:r>
            <w:r>
              <w:t xml:space="preserve"> День славянской письменности.</w:t>
            </w:r>
          </w:p>
          <w:p w:rsidR="00E14D13" w:rsidRPr="00DC1DF1" w:rsidRDefault="00E14D13" w:rsidP="009A705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</w:p>
          <w:p w:rsidR="00E14D13" w:rsidRDefault="00E14D13" w:rsidP="009A705F">
            <w:pPr>
              <w:spacing w:line="276" w:lineRule="auto"/>
            </w:pPr>
            <w:r>
              <w:t>21.05</w:t>
            </w:r>
          </w:p>
          <w:p w:rsidR="00E14D13" w:rsidRDefault="00E14D13" w:rsidP="009A705F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D13" w:rsidRPr="00DC1DF1" w:rsidRDefault="00E14D13" w:rsidP="009A705F">
            <w:pPr>
              <w:spacing w:line="276" w:lineRule="auto"/>
            </w:pPr>
          </w:p>
          <w:p w:rsidR="00E14D13" w:rsidRPr="00DC1DF1" w:rsidRDefault="00E14D13" w:rsidP="009A705F">
            <w:pPr>
              <w:spacing w:line="276" w:lineRule="auto"/>
            </w:pPr>
            <w:r>
              <w:t>библиотекарь школы</w:t>
            </w:r>
          </w:p>
        </w:tc>
      </w:tr>
    </w:tbl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</w:p>
    <w:p w:rsidR="00E14D13" w:rsidRPr="00DC1DF1" w:rsidRDefault="00E14D13" w:rsidP="00E1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 </w:t>
      </w:r>
      <w:bookmarkStart w:id="1" w:name="_PictureBullets"/>
      <w:bookmarkEnd w:id="1"/>
    </w:p>
    <w:p w:rsidR="00E14D13" w:rsidRDefault="00E14D13" w:rsidP="00E14D13"/>
    <w:p w:rsidR="005D65A6" w:rsidRDefault="005D65A6"/>
    <w:sectPr w:rsidR="005D65A6" w:rsidSect="00134AF4">
      <w:footerReference w:type="default" r:id="rId7"/>
      <w:footerReference w:type="first" r:id="rId8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71" w:rsidRDefault="00E14D1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6985" t="5080" r="6985" b="3810"/>
              <wp:wrapSquare wrapText="largest"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B71" w:rsidRDefault="00E14D13">
                          <w:pPr>
                            <w:pStyle w:val="a5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8" type="#_x0000_t202" style="position:absolute;left:0;text-align:left;margin-left:0;margin-top:.05pt;width:82.9pt;height:13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" stroked="f">
              <v:fill opacity="0"/>
              <v:textbox inset="0,0,0,0">
                <w:txbxContent>
                  <w:p w:rsidR="00281B71" w:rsidRDefault="00E14D13">
                    <w:pPr>
                      <w:pStyle w:val="a5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71" w:rsidRDefault="00E14D13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45ECD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7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F253E"/>
    <w:multiLevelType w:val="hybridMultilevel"/>
    <w:tmpl w:val="171E6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8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4D"/>
    <w:rsid w:val="005D65A6"/>
    <w:rsid w:val="00611E4D"/>
    <w:rsid w:val="00E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D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E14D13"/>
  </w:style>
  <w:style w:type="paragraph" w:styleId="a5">
    <w:name w:val="footer"/>
    <w:basedOn w:val="a0"/>
    <w:link w:val="a6"/>
    <w:rsid w:val="00E14D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E14D1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0"/>
    <w:qFormat/>
    <w:rsid w:val="00E14D13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8">
    <w:name w:val="Normal (Web)"/>
    <w:basedOn w:val="a0"/>
    <w:uiPriority w:val="99"/>
    <w:rsid w:val="00E14D13"/>
    <w:pPr>
      <w:spacing w:before="280" w:after="280"/>
    </w:pPr>
  </w:style>
  <w:style w:type="paragraph" w:styleId="a9">
    <w:name w:val="Balloon Text"/>
    <w:basedOn w:val="a0"/>
    <w:link w:val="aa"/>
    <w:uiPriority w:val="99"/>
    <w:semiHidden/>
    <w:unhideWhenUsed/>
    <w:rsid w:val="00E14D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14D13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Hyperlink"/>
    <w:basedOn w:val="a1"/>
    <w:uiPriority w:val="99"/>
    <w:unhideWhenUsed/>
    <w:rsid w:val="00E14D13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E14D13"/>
    <w:pPr>
      <w:numPr>
        <w:numId w:val="1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D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E14D13"/>
  </w:style>
  <w:style w:type="paragraph" w:styleId="a5">
    <w:name w:val="footer"/>
    <w:basedOn w:val="a0"/>
    <w:link w:val="a6"/>
    <w:rsid w:val="00E14D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E14D1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0"/>
    <w:qFormat/>
    <w:rsid w:val="00E14D13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8">
    <w:name w:val="Normal (Web)"/>
    <w:basedOn w:val="a0"/>
    <w:uiPriority w:val="99"/>
    <w:rsid w:val="00E14D13"/>
    <w:pPr>
      <w:spacing w:before="280" w:after="280"/>
    </w:pPr>
  </w:style>
  <w:style w:type="paragraph" w:styleId="a9">
    <w:name w:val="Balloon Text"/>
    <w:basedOn w:val="a0"/>
    <w:link w:val="aa"/>
    <w:uiPriority w:val="99"/>
    <w:semiHidden/>
    <w:unhideWhenUsed/>
    <w:rsid w:val="00E14D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14D13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Hyperlink"/>
    <w:basedOn w:val="a1"/>
    <w:uiPriority w:val="99"/>
    <w:unhideWhenUsed/>
    <w:rsid w:val="00E14D13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E14D13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2084</Words>
  <Characters>11881</Characters>
  <Application>Microsoft Office Word</Application>
  <DocSecurity>0</DocSecurity>
  <Lines>99</Lines>
  <Paragraphs>27</Paragraphs>
  <ScaleCrop>false</ScaleCrop>
  <Company/>
  <LinksUpToDate>false</LinksUpToDate>
  <CharactersWithSpaces>13938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2019-11-10T14:05:00Z</dcterms:created>
  <dcterms:modified xsi:type="dcterms:W3CDTF">2019-11-10T14:05:00Z</dcterms:modified>
</cp:coreProperties>
</file>